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FE5353">
        <w:rPr>
          <w:rFonts w:ascii="Verdana" w:hAnsi="Verdana" w:cs="Calibri"/>
          <w:i/>
          <w:highlight w:val="yellow"/>
          <w:lang w:val="en-GB"/>
        </w:rPr>
        <w:t>[day/month/year]</w:t>
      </w:r>
      <w:r w:rsidR="00743F98" w:rsidRPr="00FE5353">
        <w:rPr>
          <w:rFonts w:ascii="Verdana" w:hAnsi="Verdana" w:cs="Calibri"/>
          <w:highlight w:val="yellow"/>
          <w:lang w:val="en-GB"/>
        </w:rPr>
        <w:t xml:space="preserve"> to</w:t>
      </w:r>
      <w:r w:rsidRPr="00FE5353">
        <w:rPr>
          <w:rFonts w:ascii="Verdana" w:hAnsi="Verdana" w:cs="Calibri"/>
          <w:highlight w:val="yellow"/>
          <w:lang w:val="en-GB"/>
        </w:rPr>
        <w:t xml:space="preserve"> </w:t>
      </w:r>
      <w:r w:rsidRPr="00FE5353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2D8D8A40" w14:textId="77777777" w:rsidR="00490F95" w:rsidRDefault="00490F95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484"/>
      </w:tblGrid>
      <w:tr w:rsidR="001B0BB8" w:rsidRPr="007673FA" w14:paraId="56E939D3" w14:textId="77777777" w:rsidTr="00FE5353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484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FE5353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484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FE5353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484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81766A" w:rsidRPr="007673FA" w14:paraId="56E939E2" w14:textId="77777777" w:rsidTr="00FE5353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804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496"/>
      </w:tblGrid>
      <w:tr w:rsidR="00116FBB" w:rsidRPr="009F5B61" w14:paraId="56E939EA" w14:textId="77777777" w:rsidTr="00FE5353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952" w:type="dxa"/>
            <w:gridSpan w:val="3"/>
            <w:shd w:val="clear" w:color="auto" w:fill="FFFFFF"/>
          </w:tcPr>
          <w:p w14:paraId="56E939E9" w14:textId="3AE4DA7B" w:rsidR="00116FBB" w:rsidRPr="005E466D" w:rsidRDefault="00FE5353" w:rsidP="00FE5353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FE5353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AKSARAY UNIVERSITY</w:t>
            </w:r>
          </w:p>
        </w:tc>
      </w:tr>
      <w:tr w:rsidR="00FE5353" w:rsidRPr="005E466D" w14:paraId="56E939F1" w14:textId="77777777" w:rsidTr="00FE5353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FE5353" w:rsidRPr="005E466D" w:rsidRDefault="00FE5353" w:rsidP="00FE535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FE5353" w:rsidRPr="005E466D" w:rsidRDefault="00FE5353" w:rsidP="00FE535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FE5353" w:rsidRPr="005E466D" w:rsidRDefault="00FE5353" w:rsidP="00FE535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4A6740E8" w:rsidR="00FE5353" w:rsidRPr="005E466D" w:rsidRDefault="00FE5353" w:rsidP="00FE535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TRAKSARAY01</w:t>
            </w:r>
          </w:p>
        </w:tc>
        <w:tc>
          <w:tcPr>
            <w:tcW w:w="2228" w:type="dxa"/>
            <w:shd w:val="clear" w:color="auto" w:fill="FFFFFF"/>
          </w:tcPr>
          <w:p w14:paraId="56E939EF" w14:textId="7530F9C1" w:rsidR="00FE5353" w:rsidRPr="005E466D" w:rsidRDefault="00FE5353" w:rsidP="00FE5353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96" w:type="dxa"/>
            <w:shd w:val="clear" w:color="auto" w:fill="FFFFFF"/>
          </w:tcPr>
          <w:p w14:paraId="56E939F0" w14:textId="77777777" w:rsidR="00FE5353" w:rsidRPr="005E466D" w:rsidRDefault="00FE5353" w:rsidP="00FE5353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FE5353" w:rsidRPr="005E466D" w14:paraId="56E939F6" w14:textId="77777777" w:rsidTr="00FE5353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FE5353" w:rsidRPr="005E466D" w:rsidRDefault="00FE5353" w:rsidP="00FE535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2EA589F" w:rsidR="00FE5353" w:rsidRPr="005E466D" w:rsidRDefault="00FE5353" w:rsidP="00FE535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Merkez Kampus 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br/>
              <w:t xml:space="preserve">68100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Aksaray</w:t>
            </w:r>
            <w:proofErr w:type="spellEnd"/>
          </w:p>
        </w:tc>
        <w:tc>
          <w:tcPr>
            <w:tcW w:w="2228" w:type="dxa"/>
            <w:shd w:val="clear" w:color="auto" w:fill="FFFFFF"/>
          </w:tcPr>
          <w:p w14:paraId="56E939F4" w14:textId="523DA719" w:rsidR="00FE5353" w:rsidRPr="005E466D" w:rsidRDefault="00FE5353" w:rsidP="00FE535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496" w:type="dxa"/>
            <w:shd w:val="clear" w:color="auto" w:fill="FFFFFF"/>
          </w:tcPr>
          <w:p w14:paraId="56E939F5" w14:textId="1A267C1F" w:rsidR="00FE5353" w:rsidRPr="005E466D" w:rsidRDefault="00FE5353" w:rsidP="00FE5353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TR / TURKEY</w:t>
            </w:r>
          </w:p>
        </w:tc>
      </w:tr>
      <w:tr w:rsidR="00FE5353" w:rsidRPr="005E466D" w14:paraId="56E939FC" w14:textId="77777777" w:rsidTr="00FE5353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FE5353" w:rsidRPr="005E466D" w:rsidRDefault="00FE5353" w:rsidP="00FE535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51745F6B" w:rsidR="00FE5353" w:rsidRPr="005E466D" w:rsidRDefault="00FE5353" w:rsidP="00FE535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87144F"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  <w:t xml:space="preserve">Lect. </w:t>
            </w:r>
            <w:proofErr w:type="spellStart"/>
            <w:r w:rsidRPr="0087144F"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  <w:t>Ugur</w:t>
            </w:r>
            <w:proofErr w:type="spellEnd"/>
            <w:r w:rsidRPr="0087144F"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  <w:t xml:space="preserve"> </w:t>
            </w:r>
            <w:proofErr w:type="spellStart"/>
            <w:r w:rsidRPr="0087144F"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  <w:t>Koyuncu</w:t>
            </w:r>
            <w:proofErr w:type="spellEnd"/>
          </w:p>
        </w:tc>
        <w:tc>
          <w:tcPr>
            <w:tcW w:w="2228" w:type="dxa"/>
            <w:shd w:val="clear" w:color="auto" w:fill="FFFFFF"/>
          </w:tcPr>
          <w:p w14:paraId="7D12D007" w14:textId="77777777" w:rsidR="00FE5353" w:rsidRDefault="00FE5353" w:rsidP="00FE535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55C39D0B" w:rsidR="00FE5353" w:rsidRPr="00C17AB2" w:rsidRDefault="00FE5353" w:rsidP="00FE535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496" w:type="dxa"/>
            <w:shd w:val="clear" w:color="auto" w:fill="FFFFFF"/>
          </w:tcPr>
          <w:p w14:paraId="56E939FB" w14:textId="4C6C9C9E" w:rsidR="00FE5353" w:rsidRPr="005E466D" w:rsidRDefault="00FE5353" w:rsidP="00FE535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87144F">
              <w:rPr>
                <w:rFonts w:ascii="Verdana" w:hAnsi="Verdana" w:cs="Arial"/>
                <w:b/>
                <w:color w:val="002060"/>
                <w:sz w:val="14"/>
                <w:szCs w:val="14"/>
                <w:lang w:val="fr-BE"/>
              </w:rPr>
              <w:br/>
            </w:r>
            <w:hyperlink r:id="rId11" w:history="1">
              <w:r w:rsidRPr="00895EF2">
                <w:rPr>
                  <w:rStyle w:val="Kpr"/>
                  <w:rFonts w:ascii="Verdana" w:hAnsi="Verdana" w:cs="Arial"/>
                  <w:b/>
                  <w:sz w:val="14"/>
                  <w:szCs w:val="14"/>
                  <w:lang w:val="fr-BE"/>
                </w:rPr>
                <w:t>ugurkoyuncu@aksaray.edu.tr</w:t>
              </w:r>
            </w:hyperlink>
            <w:r>
              <w:rPr>
                <w:rFonts w:ascii="Verdana" w:hAnsi="Verdana" w:cs="Arial"/>
                <w:b/>
                <w:color w:val="002060"/>
                <w:sz w:val="14"/>
                <w:szCs w:val="14"/>
                <w:lang w:val="fr-BE"/>
              </w:rPr>
              <w:br/>
              <w:t>+90 382 288 38 34</w:t>
            </w:r>
          </w:p>
        </w:tc>
      </w:tr>
      <w:tr w:rsidR="00FE5353" w:rsidRPr="005F0E76" w14:paraId="56E93A03" w14:textId="77777777" w:rsidTr="00FE5353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E5353" w:rsidRPr="00474BE2" w:rsidRDefault="00FE5353" w:rsidP="00FE535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E5353" w:rsidRPr="005E466D" w:rsidRDefault="00FE5353" w:rsidP="00FE535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E5353" w:rsidRPr="005E466D" w:rsidRDefault="00FE5353" w:rsidP="00FE535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76592E08" w14:textId="77777777" w:rsidR="00FE5353" w:rsidRPr="00782942" w:rsidRDefault="00FE5353" w:rsidP="00FE5353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5647CD62" w:rsidR="00FE5353" w:rsidRPr="00F8532D" w:rsidRDefault="00FE5353" w:rsidP="00FE535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496" w:type="dxa"/>
            <w:shd w:val="clear" w:color="auto" w:fill="FFFFFF"/>
          </w:tcPr>
          <w:p w14:paraId="4186142F" w14:textId="77777777" w:rsidR="00FE5353" w:rsidRDefault="00FE5353" w:rsidP="00FE5353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4FC12803" w:rsidR="00FE5353" w:rsidRPr="00F8532D" w:rsidRDefault="00FE5353" w:rsidP="00FE535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Content>
                <w:r>
                  <w:rPr>
                    <w:rFonts w:ascii="MS Gothic" w:eastAsia="MS Gothic" w:hAnsi="MS Gothic" w:cs="Arial"/>
                    <w:sz w:val="16"/>
                    <w:szCs w:val="16"/>
                    <w:lang w:val="en-GB"/>
                  </w:rPr>
                  <w:t xml:space="preserve">X </w:t>
                </w:r>
              </w:sdtContent>
            </w:sdt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782942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782942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SonNotBavurusu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SonNotBavurusu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Son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848FDCB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FE5353">
              <w:rPr>
                <w:rFonts w:ascii="Verdana" w:hAnsi="Verdana" w:cs="Calibri"/>
                <w:sz w:val="20"/>
                <w:lang w:val="en-GB"/>
              </w:rPr>
              <w:t xml:space="preserve"> Lect. </w:t>
            </w:r>
            <w:r w:rsidR="00FE5353">
              <w:rPr>
                <w:rFonts w:ascii="Verdana" w:hAnsi="Verdana" w:cs="Calibri"/>
                <w:sz w:val="20"/>
                <w:lang w:val="en-GB"/>
              </w:rPr>
              <w:t>Uğur Koyuncu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A5CE0" w14:textId="77777777" w:rsidR="008661BD" w:rsidRDefault="008661BD">
      <w:r>
        <w:separator/>
      </w:r>
    </w:p>
  </w:endnote>
  <w:endnote w:type="continuationSeparator" w:id="0">
    <w:p w14:paraId="0DECCC56" w14:textId="77777777" w:rsidR="008661BD" w:rsidRDefault="008661BD">
      <w:r>
        <w:continuationSeparator/>
      </w:r>
    </w:p>
  </w:endnote>
  <w:endnote w:id="1">
    <w:p w14:paraId="6D0AB73B" w14:textId="77777777" w:rsidR="00B96BA4" w:rsidRDefault="00AA696D" w:rsidP="00AA696D">
      <w:pPr>
        <w:pStyle w:val="SonNotMetni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SonNotMetn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SonNotMetn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SonNotMetn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SonNotMetn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FE5353" w:rsidRPr="002F549E" w:rsidRDefault="00FE5353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>
        <w:rPr>
          <w:rFonts w:ascii="Verdana" w:hAnsi="Verdana"/>
          <w:b/>
          <w:sz w:val="16"/>
          <w:szCs w:val="16"/>
          <w:lang w:val="en-GB"/>
        </w:rPr>
        <w:t>c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F549E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22405C6D" w14:textId="77777777" w:rsidR="00FE5353" w:rsidRPr="002F549E" w:rsidRDefault="00FE5353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F549E">
          <w:rPr>
            <w:rStyle w:val="Kpr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Kpr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Kpr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SonNotMetni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AltBilgi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310E3" w14:textId="77777777" w:rsidR="008661BD" w:rsidRDefault="008661BD">
      <w:r>
        <w:separator/>
      </w:r>
    </w:p>
  </w:footnote>
  <w:footnote w:type="continuationSeparator" w:id="0">
    <w:p w14:paraId="3C97C795" w14:textId="77777777" w:rsidR="008661BD" w:rsidRDefault="00866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FE5353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</w:t>
                          </w:r>
                          <w:r w:rsidR="00D87A69" w:rsidRPr="00FE5353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’</w:t>
                          </w:r>
                          <w:r w:rsidRPr="00FE5353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FE5353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</w:t>
                    </w:r>
                    <w:r w:rsidR="00D87A69" w:rsidRPr="00FE5353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’</w:t>
                    </w:r>
                    <w:r w:rsidRPr="00FE5353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1225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61BD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E535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yaz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 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 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gurkoyuncu@aksaray.edu.t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4</TotalTime>
  <Pages>3</Pages>
  <Words>497</Words>
  <Characters>2834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3325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Fuat Aslan</cp:lastModifiedBy>
  <cp:revision>3</cp:revision>
  <cp:lastPrinted>2013-11-06T08:46:00Z</cp:lastPrinted>
  <dcterms:created xsi:type="dcterms:W3CDTF">2023-06-07T11:04:00Z</dcterms:created>
  <dcterms:modified xsi:type="dcterms:W3CDTF">2025-12-26T12:22:00Z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