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03271F">
        <w:rPr>
          <w:rFonts w:ascii="Verdana" w:hAnsi="Verdana" w:cs="Calibri"/>
          <w:i/>
          <w:highlight w:val="yellow"/>
          <w:lang w:val="en-GB"/>
        </w:rPr>
        <w:t>[day/month/year]</w:t>
      </w:r>
      <w:r w:rsidRPr="0003271F">
        <w:rPr>
          <w:rFonts w:ascii="Verdana" w:hAnsi="Verdana" w:cs="Calibri"/>
          <w:highlight w:val="yellow"/>
          <w:lang w:val="en-GB"/>
        </w:rPr>
        <w:t xml:space="preserve"> to </w:t>
      </w:r>
      <w:r w:rsidRPr="0003271F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Pr="0003271F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86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1842"/>
      </w:tblGrid>
      <w:tr w:rsidR="00377526" w:rsidRPr="007673FA" w14:paraId="5D72C54D" w14:textId="77777777" w:rsidTr="00881E8F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1842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881E8F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1842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881E8F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1842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881E8F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381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86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97"/>
        <w:gridCol w:w="2222"/>
        <w:gridCol w:w="2235"/>
        <w:gridCol w:w="2159"/>
      </w:tblGrid>
      <w:tr w:rsidR="00887CE1" w:rsidRPr="007673FA" w14:paraId="5D72C563" w14:textId="77777777" w:rsidTr="00881E8F">
        <w:trPr>
          <w:trHeight w:val="371"/>
        </w:trPr>
        <w:tc>
          <w:tcPr>
            <w:tcW w:w="1997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22" w:type="dxa"/>
            <w:shd w:val="clear" w:color="auto" w:fill="FFFFFF"/>
          </w:tcPr>
          <w:p w14:paraId="5D72C560" w14:textId="6A798849" w:rsidR="00887CE1" w:rsidRPr="00881E8F" w:rsidRDefault="00881E8F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</w:pPr>
            <w:r w:rsidRPr="00881E8F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AKSARAY UNIVERSITY</w:t>
            </w:r>
          </w:p>
        </w:tc>
        <w:tc>
          <w:tcPr>
            <w:tcW w:w="2235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9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881E8F">
        <w:trPr>
          <w:trHeight w:val="371"/>
        </w:trPr>
        <w:tc>
          <w:tcPr>
            <w:tcW w:w="1997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22" w:type="dxa"/>
            <w:shd w:val="clear" w:color="auto" w:fill="FFFFFF"/>
          </w:tcPr>
          <w:p w14:paraId="5D72C567" w14:textId="199433A5" w:rsidR="00887CE1" w:rsidRPr="00881E8F" w:rsidRDefault="00881E8F" w:rsidP="00A07EA6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881E8F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TR AKSARAY01</w:t>
            </w:r>
          </w:p>
        </w:tc>
        <w:tc>
          <w:tcPr>
            <w:tcW w:w="2235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9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881E8F">
        <w:trPr>
          <w:trHeight w:val="559"/>
        </w:trPr>
        <w:tc>
          <w:tcPr>
            <w:tcW w:w="1997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2" w:type="dxa"/>
            <w:shd w:val="clear" w:color="auto" w:fill="FFFFFF"/>
          </w:tcPr>
          <w:p w14:paraId="5D72C56C" w14:textId="497A16FC" w:rsidR="00377526" w:rsidRPr="007673FA" w:rsidRDefault="00881E8F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81E8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Merkez Kampus </w:t>
            </w:r>
            <w:r w:rsidRPr="00881E8F"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 xml:space="preserve">68100 </w:t>
            </w:r>
            <w:proofErr w:type="spellStart"/>
            <w:r w:rsidRPr="00881E8F">
              <w:rPr>
                <w:rFonts w:ascii="Verdana" w:hAnsi="Verdana" w:cs="Arial"/>
                <w:color w:val="002060"/>
                <w:sz w:val="20"/>
                <w:lang w:val="en-GB"/>
              </w:rPr>
              <w:t>Aksaray</w:t>
            </w:r>
            <w:proofErr w:type="spellEnd"/>
          </w:p>
        </w:tc>
        <w:tc>
          <w:tcPr>
            <w:tcW w:w="2235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9" w:type="dxa"/>
            <w:shd w:val="clear" w:color="auto" w:fill="FFFFFF"/>
          </w:tcPr>
          <w:p w14:paraId="5D72C56E" w14:textId="3AA331D8" w:rsidR="00377526" w:rsidRPr="00881E8F" w:rsidRDefault="00881E8F" w:rsidP="00881E8F">
            <w:pPr>
              <w:ind w:right="-993"/>
              <w:rPr>
                <w:rFonts w:ascii="Verdana" w:hAnsi="Verdana" w:cs="Arial"/>
                <w:bCs/>
                <w:sz w:val="20"/>
                <w:lang w:val="en-GB"/>
              </w:rPr>
            </w:pPr>
            <w:r w:rsidRPr="00881E8F">
              <w:rPr>
                <w:rFonts w:ascii="Verdana" w:hAnsi="Verdana" w:cs="Arial"/>
                <w:bCs/>
                <w:sz w:val="20"/>
                <w:lang w:val="en-GB"/>
              </w:rPr>
              <w:t>TURKIYE / TR</w:t>
            </w:r>
          </w:p>
        </w:tc>
      </w:tr>
      <w:tr w:rsidR="00377526" w:rsidRPr="00E02718" w14:paraId="5D72C574" w14:textId="77777777" w:rsidTr="00881E8F">
        <w:tc>
          <w:tcPr>
            <w:tcW w:w="1997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22" w:type="dxa"/>
            <w:shd w:val="clear" w:color="auto" w:fill="FFFFFF"/>
          </w:tcPr>
          <w:p w14:paraId="4F636101" w14:textId="1ED7EAB1" w:rsidR="00881E8F" w:rsidRPr="00881E8F" w:rsidRDefault="00881E8F" w:rsidP="00881E8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81E8F">
              <w:rPr>
                <w:rFonts w:ascii="Verdana" w:hAnsi="Verdana" w:cs="Arial"/>
                <w:color w:val="002060"/>
                <w:sz w:val="20"/>
                <w:lang w:val="en-GB"/>
              </w:rPr>
              <w:t>Lect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.</w:t>
            </w:r>
            <w:r w:rsidRPr="00881E8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Muammer Fuat</w:t>
            </w:r>
          </w:p>
          <w:p w14:paraId="5D72C571" w14:textId="328D4140" w:rsidR="00377526" w:rsidRPr="007673FA" w:rsidRDefault="00881E8F" w:rsidP="00881E8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81E8F">
              <w:rPr>
                <w:rFonts w:ascii="Verdana" w:hAnsi="Verdana" w:cs="Arial"/>
                <w:color w:val="002060"/>
                <w:sz w:val="20"/>
                <w:lang w:val="en-GB"/>
              </w:rPr>
              <w:t>Aslan</w:t>
            </w:r>
          </w:p>
        </w:tc>
        <w:tc>
          <w:tcPr>
            <w:tcW w:w="2235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9" w:type="dxa"/>
            <w:shd w:val="clear" w:color="auto" w:fill="FFFFFF"/>
          </w:tcPr>
          <w:p w14:paraId="49AD2CF7" w14:textId="77777777" w:rsidR="00881E8F" w:rsidRDefault="00881E8F" w:rsidP="00881E8F">
            <w:pPr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</w:pPr>
            <w:proofErr w:type="spellStart"/>
            <w:proofErr w:type="gramStart"/>
            <w:r w:rsidRPr="00881E8F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muammerfuat.aslan</w:t>
            </w:r>
            <w:proofErr w:type="spellEnd"/>
            <w:proofErr w:type="gramEnd"/>
          </w:p>
          <w:p w14:paraId="7D267A1E" w14:textId="2BA73BC8" w:rsidR="00881E8F" w:rsidRPr="00881E8F" w:rsidRDefault="00881E8F" w:rsidP="00881E8F">
            <w:pPr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</w:pPr>
            <w:r w:rsidRPr="00881E8F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@aksaray.edu.tr</w:t>
            </w:r>
          </w:p>
          <w:p w14:paraId="5D72C573" w14:textId="4827BA6F" w:rsidR="00377526" w:rsidRPr="00E02718" w:rsidRDefault="00881E8F" w:rsidP="00881E8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81E8F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+90 382 288 38 35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86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1842"/>
      </w:tblGrid>
      <w:tr w:rsidR="00D97FE7" w:rsidRPr="00D97FE7" w14:paraId="5D72C57C" w14:textId="77777777" w:rsidTr="00881E8F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381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881E8F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1842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881E8F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1842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881E8F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1842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881E8F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1842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p w14:paraId="371BCFB0" w14:textId="09F8CF6A" w:rsidR="00881E8F" w:rsidRPr="004A4118" w:rsidRDefault="00881E8F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58398574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03271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03271F">
              <w:rPr>
                <w:rFonts w:ascii="Verdana" w:hAnsi="Verdana" w:cs="Calibri"/>
                <w:sz w:val="20"/>
                <w:lang w:val="en-GB"/>
              </w:rPr>
              <w:t>Lect. Muammer Fuat ASLAN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14:paraId="5625AF8E" w14:textId="77777777" w:rsidR="00881E8F" w:rsidRDefault="00881E8F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14:paraId="0D6C3432" w14:textId="77777777" w:rsidR="00881E8F" w:rsidRDefault="00881E8F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14:paraId="2B6A2B9C" w14:textId="77777777" w:rsidR="00881E8F" w:rsidRDefault="00881E8F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14:paraId="64315192" w14:textId="77777777" w:rsidR="00881E8F" w:rsidRPr="008F1CA2" w:rsidRDefault="00881E8F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881E8F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F5C9" w14:textId="77777777" w:rsidR="00C02BE8" w:rsidRDefault="00C02BE8">
      <w:r>
        <w:separator/>
      </w:r>
    </w:p>
  </w:endnote>
  <w:endnote w:type="continuationSeparator" w:id="0">
    <w:p w14:paraId="33A3B91C" w14:textId="77777777" w:rsidR="00C02BE8" w:rsidRDefault="00C02BE8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Kpr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06B2" w14:textId="77777777" w:rsidR="00C02BE8" w:rsidRDefault="00C02BE8">
      <w:r>
        <w:separator/>
      </w:r>
    </w:p>
  </w:footnote>
  <w:footnote w:type="continuationSeparator" w:id="0">
    <w:p w14:paraId="53B2D61E" w14:textId="77777777" w:rsidR="00C02BE8" w:rsidRDefault="00C02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EDDC388" w:rsidR="00E01AAA" w:rsidRPr="00AD66BB" w:rsidRDefault="00C21144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60800" behindDoc="0" locked="0" layoutInCell="1" allowOverlap="1" wp14:anchorId="1BDC48D5" wp14:editId="5EB69F49">
                <wp:simplePos x="0" y="0"/>
                <wp:positionH relativeFrom="margin">
                  <wp:posOffset>-478155</wp:posOffset>
                </wp:positionH>
                <wp:positionV relativeFrom="margin">
                  <wp:posOffset>-15875</wp:posOffset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Verdana" w:hAnsi="Verdana"/>
              <w:b/>
              <w:sz w:val="18"/>
              <w:szCs w:val="18"/>
              <w:lang w:val="en-GB"/>
            </w:rPr>
            <w:t>“</w:t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03271F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03271F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271F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00F8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2D48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1E8F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E7B6C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2BE8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1144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 Not Metni Char"/>
    <w:basedOn w:val="VarsaylanParagrafYazTipi"/>
    <w:link w:val="SonNotMetni"/>
    <w:semiHidden/>
    <w:rsid w:val="00D97FE7"/>
    <w:rPr>
      <w:lang w:val="fr-FR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9</TotalTime>
  <Pages>3</Pages>
  <Words>424</Words>
  <Characters>2417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2836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Fuat Aslan</cp:lastModifiedBy>
  <cp:revision>5</cp:revision>
  <cp:lastPrinted>2013-11-06T08:46:00Z</cp:lastPrinted>
  <dcterms:created xsi:type="dcterms:W3CDTF">2025-05-07T09:57:00Z</dcterms:created>
  <dcterms:modified xsi:type="dcterms:W3CDTF">2025-12-26T11:48:00Z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